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11DFE0" w14:textId="556E2277" w:rsidR="00505735" w:rsidRDefault="000B3875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112B4438" wp14:editId="1451601B">
            <wp:simplePos x="0" y="0"/>
            <wp:positionH relativeFrom="margin">
              <wp:posOffset>-323850</wp:posOffset>
            </wp:positionH>
            <wp:positionV relativeFrom="paragraph">
              <wp:posOffset>-628015</wp:posOffset>
            </wp:positionV>
            <wp:extent cx="7166610" cy="113404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1340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4EC67A80" w14:textId="77777777" w:rsidR="00505735" w:rsidRDefault="00505735">
      <w:pPr>
        <w:spacing w:after="0" w:line="240" w:lineRule="auto"/>
        <w:rPr>
          <w:rFonts w:ascii="Bookman Old Style" w:hAnsi="Bookman Old Style"/>
          <w:sz w:val="20"/>
        </w:rPr>
      </w:pPr>
    </w:p>
    <w:p w14:paraId="2F567072" w14:textId="70C46A8D" w:rsidR="00505735" w:rsidRDefault="000B3875">
      <w:pPr>
        <w:spacing w:before="240" w:after="0" w:line="240" w:lineRule="auto"/>
        <w:jc w:val="center"/>
        <w:rPr>
          <w:rFonts w:ascii="Bookman Old Style" w:hAnsi="Bookman Old Style"/>
          <w:sz w:val="20"/>
        </w:rPr>
      </w:pPr>
      <w:permStart w:id="1463777300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3E4C035" wp14:editId="610A9E56">
                <wp:simplePos x="0" y="0"/>
                <wp:positionH relativeFrom="column">
                  <wp:posOffset>-381000</wp:posOffset>
                </wp:positionH>
                <wp:positionV relativeFrom="paragraph">
                  <wp:posOffset>362585</wp:posOffset>
                </wp:positionV>
                <wp:extent cx="7223760" cy="0"/>
                <wp:effectExtent l="0" t="19050" r="34290" b="57150"/>
                <wp:wrapNone/>
                <wp:docPr id="172998028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65F11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28.55pt" to="53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RESOURCE GENERATION SECTOR)</w:t>
      </w:r>
    </w:p>
    <w:permEnd w:id="1463777300"/>
    <w:p w14:paraId="22248721" w14:textId="77777777" w:rsidR="00505735" w:rsidRDefault="00505735">
      <w:pPr>
        <w:rPr>
          <w:rFonts w:ascii="Bookman Old Style" w:hAnsi="Bookman Old Style"/>
          <w:sz w:val="20"/>
        </w:rPr>
      </w:pPr>
    </w:p>
    <w:p w14:paraId="6E60BBED" w14:textId="77777777" w:rsidR="00505735" w:rsidRDefault="00000000">
      <w:pPr>
        <w:rPr>
          <w:rFonts w:ascii="Bookman Old Style" w:hAnsi="Bookman Old Style"/>
          <w:sz w:val="20"/>
        </w:rPr>
      </w:pPr>
      <w:permStart w:id="1737643239" w:edGrp="everyone"/>
      <w:r>
        <w:rPr>
          <w:rFonts w:ascii="Bookman Old Style" w:hAnsi="Bookman Old Style"/>
          <w:sz w:val="20"/>
        </w:rPr>
        <w:t>(Date)</w:t>
      </w:r>
      <w:bookmarkStart w:id="0" w:name="permission-for-group%3A594611367%3Aevery"/>
      <w:bookmarkEnd w:id="0"/>
    </w:p>
    <w:p w14:paraId="1016631E" w14:textId="77777777" w:rsidR="00505735" w:rsidRDefault="00505735">
      <w:pPr>
        <w:rPr>
          <w:rFonts w:ascii="Bookman Old Style" w:hAnsi="Bookman Old Style"/>
          <w:sz w:val="20"/>
        </w:rPr>
      </w:pPr>
    </w:p>
    <w:p w14:paraId="45E53EA7" w14:textId="77777777" w:rsidR="00505735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06A174D2" w14:textId="27E73167" w:rsidR="00505735" w:rsidRDefault="00DA21B2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</w:t>
      </w:r>
      <w:r w:rsidR="00000000">
        <w:rPr>
          <w:rFonts w:ascii="Bookman Old Style" w:hAnsi="Bookman Old Style"/>
          <w:i/>
          <w:sz w:val="20"/>
        </w:rPr>
        <w:t xml:space="preserve"> President</w:t>
      </w:r>
    </w:p>
    <w:p w14:paraId="7B0B6232" w14:textId="1FFEF798" w:rsidR="00505735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DA21B2">
        <w:rPr>
          <w:rFonts w:ascii="Bookman Old Style" w:hAnsi="Bookman Old Style"/>
          <w:sz w:val="20"/>
        </w:rPr>
        <w:t>University</w:t>
      </w:r>
    </w:p>
    <w:p w14:paraId="7EC3040F" w14:textId="77777777" w:rsidR="00505735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1A7FA2D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2D97FC63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3ABA1E5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112B7256" w14:textId="77777777" w:rsidR="00505735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4ACE0896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5D2C36EF" w14:textId="77777777" w:rsidR="00505735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044463D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4EB7E47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7FC542A8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4D9B3086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5A16A82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7FD14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E8D22C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7D1CA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C09752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79F32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9726BF3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A40D0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1940DB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DF3FA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A9AEF5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4DDDE57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A76661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70F689D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52D0C8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C475BE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89EAA1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9EF9B55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826CC18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37081B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2E4BB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11C52D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A329B9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C845E59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D244264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313C9CD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9317E4A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C694EE" w14:textId="77777777" w:rsidR="00505735" w:rsidRDefault="00505735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5F4C5A35" w14:textId="77777777" w:rsidR="00505735" w:rsidRDefault="00505735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1737643239"/>
    <w:p w14:paraId="0F2D84E4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604FC5F0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6F698158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3D940228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722395AA" w14:textId="77777777" w:rsidR="00B34CAD" w:rsidRDefault="00B34CAD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5A31927E" w14:textId="77777777" w:rsidR="00B34CAD" w:rsidRDefault="00B34CA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3ACDCFCE" w14:textId="77777777" w:rsidR="00505735" w:rsidRDefault="00505735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4A9D81F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2D4DF47" w14:textId="706F93B7" w:rsidR="00505735" w:rsidRDefault="00DA21B2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0" allowOverlap="1" wp14:anchorId="39AE7D02" wp14:editId="03B6BBDB">
            <wp:simplePos x="0" y="0"/>
            <wp:positionH relativeFrom="margin">
              <wp:posOffset>-409575</wp:posOffset>
            </wp:positionH>
            <wp:positionV relativeFrom="paragraph">
              <wp:posOffset>-608330</wp:posOffset>
            </wp:positionV>
            <wp:extent cx="7203440" cy="1139825"/>
            <wp:effectExtent l="0" t="0" r="0" b="317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139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65B3E" w14:textId="2D494F2F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F04D5A2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14:paraId="478471E1" w14:textId="325428C1" w:rsidR="00505735" w:rsidRDefault="000B3875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permStart w:id="2053449206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5FE81B3" wp14:editId="057FA8F1">
                <wp:simplePos x="0" y="0"/>
                <wp:positionH relativeFrom="column">
                  <wp:posOffset>-429895</wp:posOffset>
                </wp:positionH>
                <wp:positionV relativeFrom="paragraph">
                  <wp:posOffset>225425</wp:posOffset>
                </wp:positionV>
                <wp:extent cx="7223760" cy="0"/>
                <wp:effectExtent l="0" t="19050" r="34290" b="57150"/>
                <wp:wrapNone/>
                <wp:docPr id="190007451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F6B5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7.75pt" to="534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2" w:name="permission-for-group%3A138114145%3Aevery"/>
      <w:bookmarkEnd w:id="2"/>
    </w:p>
    <w:permEnd w:id="2053449206"/>
    <w:p w14:paraId="24A3C6EB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3A12F146" w14:textId="77777777" w:rsidR="00505735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03BEE459" w14:textId="77777777" w:rsidR="00505735" w:rsidRDefault="00505735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D4ADC9C" w14:textId="77777777" w:rsidR="00505735" w:rsidRDefault="00505735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BFE21F1" w14:textId="77777777" w:rsidR="00505735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6F68E926" w14:textId="77777777" w:rsidR="00505735" w:rsidRDefault="00505735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4696870F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116097826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160978268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3" w:name="permission-for-group%3A1717522085%3Aever"/>
      <w:bookmarkEnd w:id="3"/>
    </w:p>
    <w:p w14:paraId="17C81874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138709874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8709874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133213765%3Aever"/>
      <w:bookmarkEnd w:id="4"/>
    </w:p>
    <w:p w14:paraId="725ED0FC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5" w:name="permission-for-group%3A2089290738%3Aever"/>
      <w:bookmarkStart w:id="6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01919677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1919677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5"/>
      <w:bookmarkEnd w:id="6"/>
    </w:p>
    <w:p w14:paraId="3A845240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7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10930670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10930670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</w:p>
    <w:p w14:paraId="01544116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94387983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4387983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8" w:name="permission-for-group%3A1739461174%3Aever"/>
      <w:bookmarkEnd w:id="8"/>
    </w:p>
    <w:p w14:paraId="1851A8AF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52300755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52300755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405818506%3Aever"/>
      <w:bookmarkEnd w:id="9"/>
    </w:p>
    <w:p w14:paraId="0FC10431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32251691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22516918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0" w:name="permission-for-group%3A661544239%3Aevery"/>
      <w:bookmarkEnd w:id="10"/>
    </w:p>
    <w:p w14:paraId="7ACA76C5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1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728932443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728932443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1"/>
    </w:p>
    <w:p w14:paraId="443B5725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7B0F8B" w:rsidSect="007B0F8B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1107238958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338AF425" w14:textId="77777777" w:rsidR="007B0F8B" w:rsidRDefault="007B0F8B" w:rsidP="007B0F8B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7B0F8B" w:rsidSect="007B0F8B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2" w:name="_Hlk145430145"/>
    <w:p w14:paraId="74C4F0C7" w14:textId="77777777" w:rsidR="007B0F8B" w:rsidRDefault="00000000" w:rsidP="007B0F8B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3" w:name="permission-for-group%3A2139760562%3Aever"/>
    <w:p w14:paraId="4255EB1E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3"/>
      <w:r w:rsidR="007B0F8B">
        <w:rPr>
          <w:rFonts w:ascii="Bookman Old Style" w:hAnsi="Bookman Old Style"/>
          <w:sz w:val="20"/>
          <w:szCs w:val="24"/>
        </w:rPr>
        <w:t>SDG 2: Zero Hunger</w:t>
      </w:r>
    </w:p>
    <w:bookmarkStart w:id="14" w:name="permission-for-group%3A338500506%3Aevery"/>
    <w:p w14:paraId="7529BC3B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4"/>
      <w:r w:rsidR="007B0F8B">
        <w:rPr>
          <w:rFonts w:ascii="Bookman Old Style" w:hAnsi="Bookman Old Style"/>
          <w:sz w:val="20"/>
          <w:szCs w:val="24"/>
        </w:rPr>
        <w:t>SDG 3: Good Health and Well-being</w:t>
      </w:r>
    </w:p>
    <w:bookmarkStart w:id="15" w:name="permission-for-group%3A1934575453%3Aever"/>
    <w:p w14:paraId="5D271792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7B0F8B">
        <w:rPr>
          <w:rFonts w:ascii="Bookman Old Style" w:hAnsi="Bookman Old Style"/>
          <w:sz w:val="20"/>
          <w:szCs w:val="24"/>
        </w:rPr>
        <w:t>SDG 4: Quality Education</w:t>
      </w:r>
    </w:p>
    <w:bookmarkStart w:id="16" w:name="permission-for-group%3A2023258910%3Aever"/>
    <w:p w14:paraId="3FC02AD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7B0F8B">
        <w:rPr>
          <w:rFonts w:ascii="Bookman Old Style" w:hAnsi="Bookman Old Style"/>
          <w:sz w:val="20"/>
          <w:szCs w:val="24"/>
        </w:rPr>
        <w:t>SDG 5: Gender Equality</w:t>
      </w:r>
    </w:p>
    <w:bookmarkStart w:id="17" w:name="permission-for-group%3A858282407%3Aevery"/>
    <w:p w14:paraId="4A390633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7B0F8B">
        <w:rPr>
          <w:rFonts w:ascii="Bookman Old Style" w:hAnsi="Bookman Old Style"/>
          <w:sz w:val="20"/>
          <w:szCs w:val="24"/>
        </w:rPr>
        <w:t>SDG 6: Clean Water and Sanitation</w:t>
      </w:r>
    </w:p>
    <w:bookmarkStart w:id="18" w:name="permission-for-group%3A2120299866%3Aever"/>
    <w:p w14:paraId="08AFA8E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7B0F8B">
        <w:rPr>
          <w:rFonts w:ascii="Bookman Old Style" w:hAnsi="Bookman Old Style"/>
          <w:sz w:val="20"/>
          <w:szCs w:val="24"/>
        </w:rPr>
        <w:t>SDG 7: Affordable and Clean Water</w:t>
      </w:r>
    </w:p>
    <w:bookmarkStart w:id="19" w:name="permission-for-group%3A89145311%3Aeveryo"/>
    <w:p w14:paraId="55F029C5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7B0F8B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797F41B4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0" w:name="permission-for-group%3A1148483203%3Aever"/>
    <w:p w14:paraId="2208A01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7B0F8B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3FF3269E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1" w:name="permission-for-group%3A1537222703%3Aever"/>
    <w:p w14:paraId="6E1D4A12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7B0F8B">
        <w:rPr>
          <w:rFonts w:ascii="Bookman Old Style" w:hAnsi="Bookman Old Style"/>
          <w:sz w:val="20"/>
          <w:szCs w:val="24"/>
        </w:rPr>
        <w:t>SDG 10: Reduced Inequalities</w:t>
      </w:r>
    </w:p>
    <w:bookmarkStart w:id="22" w:name="permission-for-group%3A600929058%3Aevery"/>
    <w:p w14:paraId="74AF8A19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7B0F8B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0D51E123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3" w:name="permission-for-group%3A770853376%3Aevery"/>
    <w:p w14:paraId="1936BF87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7B0F8B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645E6047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4" w:name="permission-for-group%3A344082263%3Aevery"/>
    <w:p w14:paraId="13A07384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7B0F8B">
        <w:rPr>
          <w:rFonts w:ascii="Bookman Old Style" w:hAnsi="Bookman Old Style"/>
          <w:sz w:val="20"/>
          <w:szCs w:val="24"/>
        </w:rPr>
        <w:t>SDG 13: Climate Action</w:t>
      </w:r>
    </w:p>
    <w:bookmarkStart w:id="25" w:name="permission-for-group%3A1270093703%3Aever"/>
    <w:p w14:paraId="0D7C3BC3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7B0F8B">
        <w:rPr>
          <w:rFonts w:ascii="Bookman Old Style" w:hAnsi="Bookman Old Style"/>
          <w:sz w:val="20"/>
          <w:szCs w:val="24"/>
        </w:rPr>
        <w:t>SDG 14: Life Below Water</w:t>
      </w:r>
    </w:p>
    <w:bookmarkStart w:id="26" w:name="permission-for-group%3A1053114713%3Aever"/>
    <w:p w14:paraId="720D7324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7B0F8B">
        <w:rPr>
          <w:rFonts w:ascii="Bookman Old Style" w:hAnsi="Bookman Old Style"/>
          <w:sz w:val="20"/>
          <w:szCs w:val="24"/>
        </w:rPr>
        <w:t>SDG 15: Life on Land</w:t>
      </w:r>
    </w:p>
    <w:bookmarkStart w:id="27" w:name="permission-for-group%3A1515413258%3Aever"/>
    <w:p w14:paraId="09071AFA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7B0F8B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70A295B3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28" w:name="permission-for-group%3A2065655287%3Aever"/>
    <w:p w14:paraId="2855ECAA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7B0F8B" w:rsidSect="007B0F8B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7B0F8B">
        <w:rPr>
          <w:rFonts w:ascii="Bookman Old Style" w:hAnsi="Bookman Old Style"/>
          <w:sz w:val="20"/>
          <w:szCs w:val="24"/>
        </w:rPr>
        <w:t>SDG 17: Partnership</w:t>
      </w:r>
      <w:bookmarkEnd w:id="12"/>
    </w:p>
    <w:permEnd w:id="1107238958"/>
    <w:p w14:paraId="0364FA52" w14:textId="77777777" w:rsidR="007B0F8B" w:rsidRDefault="007B0F8B" w:rsidP="007B0F8B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53E3D6FB" w14:textId="77777777" w:rsidR="007B0F8B" w:rsidRDefault="007B0F8B" w:rsidP="007B0F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66BB480D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494019259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39C81801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29" w:name="permission-for-group%3A524040029%3Aevery"/>
      <w:bookmarkEnd w:id="29"/>
      <w:permEnd w:id="494019259"/>
    </w:p>
    <w:p w14:paraId="4C4DACD0" w14:textId="77777777" w:rsidR="007B0F8B" w:rsidRDefault="007B0F8B" w:rsidP="007B0F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5AEB8838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606489782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18D5B253" w14:textId="77777777" w:rsidR="007B0F8B" w:rsidRDefault="007B0F8B" w:rsidP="007B0F8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0" w:name="permission-for-group%3A1974538433%3Aever"/>
      <w:bookmarkEnd w:id="30"/>
    </w:p>
    <w:p w14:paraId="5926D5CB" w14:textId="77777777" w:rsidR="007B0F8B" w:rsidRDefault="007B0F8B" w:rsidP="007B0F8B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606489782"/>
    <w:p w14:paraId="41E4BD10" w14:textId="77777777" w:rsidR="007B0F8B" w:rsidRDefault="007B0F8B" w:rsidP="007B0F8B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7F35F35D" w14:textId="77777777" w:rsidR="007B0F8B" w:rsidRDefault="007B0F8B" w:rsidP="007B0F8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881685562" w:edGrp="everyone"/>
    </w:p>
    <w:p w14:paraId="53C62DD8" w14:textId="77777777" w:rsidR="007B0F8B" w:rsidRDefault="007B0F8B" w:rsidP="007B0F8B">
      <w:pPr>
        <w:spacing w:after="0" w:line="240" w:lineRule="auto"/>
        <w:rPr>
          <w:rFonts w:ascii="Bookman Old Style" w:hAnsi="Bookman Old Style" w:cs="Arial"/>
          <w:sz w:val="20"/>
        </w:rPr>
      </w:pPr>
      <w:bookmarkStart w:id="31" w:name="permission-for-group%3A1214998139%3Aever"/>
      <w:bookmarkEnd w:id="31"/>
    </w:p>
    <w:permEnd w:id="881685562"/>
    <w:p w14:paraId="74D9A96F" w14:textId="77777777" w:rsidR="007B0F8B" w:rsidRDefault="007B0F8B" w:rsidP="007B0F8B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5D45EBBA" w14:textId="77777777" w:rsidR="007B0F8B" w:rsidRDefault="007B0F8B" w:rsidP="007B0F8B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7B0F8B" w14:paraId="37C9DA02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127B1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26503439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CAB6F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99E03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FA70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71AB3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7FB20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7B0F8B" w14:paraId="3317507A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D615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2" w:name="permission-for-group%3A998973843%3Aevery"/>
            <w:bookmarkStart w:id="33" w:name="permission-for-group%3A1537173156%3Aever"/>
            <w:bookmarkStart w:id="34" w:name="permission-for-group%3A1203771968%3Aever"/>
            <w:bookmarkStart w:id="35" w:name="permission-for-group%3A702297792%3Aevery"/>
            <w:bookmarkStart w:id="36" w:name="permission-for-group%3A369297395%3Aevery"/>
            <w:bookmarkStart w:id="37" w:name="permission-for-group%3A369689413%3Aevery"/>
            <w:bookmarkStart w:id="38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BD53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F88E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4E628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E6240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C034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7B0F8B" w14:paraId="582ACAEA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7384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9" w:name="permission-for-group%3A2042232987%3Aever"/>
            <w:bookmarkStart w:id="40" w:name="permission-for-group%3A345905420%3Aevery"/>
            <w:bookmarkStart w:id="41" w:name="permission-for-group%3A860640215%3Aevery"/>
            <w:bookmarkStart w:id="42" w:name="permission-for-group%3A1916607655%3Aever"/>
            <w:bookmarkStart w:id="43" w:name="permission-for-group%3A1133935782%3Aever"/>
            <w:bookmarkStart w:id="44" w:name="permission-for-group%3A1732801379%3Aever"/>
            <w:bookmarkStart w:id="45" w:name="permission-for-group%3A615199874%3Aevery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7D5F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81F19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DEF0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7BD6D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AEF4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39"/>
      <w:bookmarkEnd w:id="40"/>
      <w:bookmarkEnd w:id="41"/>
      <w:bookmarkEnd w:id="42"/>
      <w:bookmarkEnd w:id="43"/>
      <w:bookmarkEnd w:id="44"/>
      <w:bookmarkEnd w:id="45"/>
      <w:tr w:rsidR="007B0F8B" w14:paraId="71DCE283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75576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683A2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4A9C1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7F12B06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0C842E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D37D46B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6" w:name="permission-for-group%3A1823605809%3Aever"/>
            <w:bookmarkStart w:id="47" w:name="permission-for-group%3A988500815%3Aevery"/>
            <w:bookmarkStart w:id="48" w:name="permission-for-group%3A788989919%3Aevery"/>
            <w:bookmarkStart w:id="49" w:name="permission-for-group%3A1684032749%3Aever"/>
            <w:bookmarkStart w:id="50" w:name="permission-for-group%3A504044802%3Aevery"/>
            <w:bookmarkStart w:id="51" w:name="permission-for-group%3A1757948549%3Aever"/>
            <w:bookmarkEnd w:id="46"/>
            <w:bookmarkEnd w:id="47"/>
            <w:bookmarkEnd w:id="48"/>
            <w:bookmarkEnd w:id="49"/>
            <w:bookmarkEnd w:id="50"/>
            <w:bookmarkEnd w:id="51"/>
          </w:p>
        </w:tc>
      </w:tr>
      <w:permEnd w:id="1826503439"/>
    </w:tbl>
    <w:p w14:paraId="41EAAD08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2FCE60B" w14:textId="77777777" w:rsidR="007B0F8B" w:rsidRDefault="007B0F8B" w:rsidP="007B0F8B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1B12218B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219D9A67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7B0F8B" w14:paraId="4DBEA884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9312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414399779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F161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FF67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7B0F8B" w14:paraId="521833B5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3AAC5" w14:textId="77777777" w:rsidR="007B0F8B" w:rsidRDefault="007B0F8B" w:rsidP="00C93D87">
            <w:pPr>
              <w:pStyle w:val="ListParagraph"/>
              <w:spacing w:after="0" w:line="240" w:lineRule="auto"/>
              <w:ind w:left="0"/>
            </w:pPr>
            <w:bookmarkStart w:id="52" w:name="permission-for-group%3A96930749%3Aeveryo"/>
            <w:bookmarkStart w:id="53" w:name="permission-for-group%3A452355129%3Aevery"/>
            <w:bookmarkStart w:id="54" w:name="permission-for-group%3A1329551000%3Aever"/>
            <w:bookmarkStart w:id="55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B17BD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A9522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7B0F8B" w14:paraId="2C4E1F0D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4986D" w14:textId="77777777" w:rsidR="007B0F8B" w:rsidRDefault="007B0F8B" w:rsidP="00C93D87">
            <w:pPr>
              <w:pStyle w:val="ListParagraph"/>
              <w:spacing w:after="0" w:line="240" w:lineRule="auto"/>
              <w:ind w:left="0"/>
            </w:pPr>
            <w:bookmarkStart w:id="56" w:name="permission-for-group%3A206076132%3Aevery"/>
            <w:bookmarkStart w:id="57" w:name="permission-for-group%3A275673949%3Aevery"/>
            <w:bookmarkStart w:id="58" w:name="permission-for-group%3A2034331318%3Aever"/>
            <w:bookmarkStart w:id="59" w:name="permission-for-group%3A594632630%3Aevery"/>
            <w:bookmarkEnd w:id="52"/>
            <w:bookmarkEnd w:id="53"/>
            <w:bookmarkEnd w:id="54"/>
            <w:bookmarkEnd w:id="55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82FC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D4572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6"/>
      <w:bookmarkEnd w:id="57"/>
      <w:bookmarkEnd w:id="58"/>
      <w:bookmarkEnd w:id="59"/>
      <w:tr w:rsidR="007B0F8B" w14:paraId="12F66F6D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9FA22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DBDF9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DC83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849423347%3Aevery"/>
            <w:bookmarkStart w:id="61" w:name="permission-for-group%3A1494964041%3Aever"/>
            <w:bookmarkStart w:id="62" w:name="permission-for-group%3A1529168038%3Aever"/>
            <w:bookmarkStart w:id="63" w:name="permission-for-group%3A550396805%3Aevery"/>
            <w:bookmarkEnd w:id="60"/>
            <w:bookmarkEnd w:id="61"/>
            <w:bookmarkEnd w:id="62"/>
            <w:bookmarkEnd w:id="63"/>
          </w:p>
        </w:tc>
      </w:tr>
      <w:permEnd w:id="414399779"/>
    </w:tbl>
    <w:p w14:paraId="131D57BB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7BB5E13" w14:textId="77777777" w:rsidR="007B0F8B" w:rsidRPr="00247AF4" w:rsidRDefault="007B0F8B" w:rsidP="007B0F8B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1A14E123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7B0F8B" w14:paraId="1FE6FE06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DB436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813450989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753C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7B0F8B" w14:paraId="03C0A441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BED2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56A6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1370626988%3Aever"/>
            <w:bookmarkStart w:id="65" w:name="permission-for-group%3A891421103%3Aevery"/>
            <w:bookmarkStart w:id="66" w:name="permission-for-group%3A845243853%3Aevery"/>
            <w:bookmarkEnd w:id="64"/>
            <w:bookmarkEnd w:id="65"/>
            <w:bookmarkEnd w:id="66"/>
          </w:p>
        </w:tc>
      </w:tr>
      <w:permEnd w:id="813450989"/>
    </w:tbl>
    <w:p w14:paraId="1069FE20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D46C10E" w14:textId="77777777" w:rsidR="007B0F8B" w:rsidRDefault="007B0F8B" w:rsidP="007B0F8B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3B36F8D8" w14:textId="77777777" w:rsidR="007B0F8B" w:rsidRDefault="007B0F8B" w:rsidP="007B0F8B">
      <w:pPr>
        <w:tabs>
          <w:tab w:val="left" w:pos="2185"/>
        </w:tabs>
        <w:spacing w:after="0" w:line="240" w:lineRule="auto"/>
        <w:ind w:left="1134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  <w:permStart w:id="984746832" w:edGrp="everyone"/>
    </w:p>
    <w:p w14:paraId="4CDA2F94" w14:textId="77777777" w:rsidR="007B0F8B" w:rsidRDefault="007B0F8B" w:rsidP="007B0F8B">
      <w:pPr>
        <w:tabs>
          <w:tab w:val="left" w:pos="2185"/>
        </w:tabs>
        <w:spacing w:after="0" w:line="240" w:lineRule="auto"/>
        <w:ind w:left="1134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</w:p>
    <w:permEnd w:id="984746832"/>
    <w:p w14:paraId="3DA0EB1F" w14:textId="46F55567" w:rsidR="00505735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6168DFE6" w14:textId="77777777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0F625A04" w14:textId="77777777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882377705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ermEnd w:id="882377705"/>
    <w:p w14:paraId="08F9DC7F" w14:textId="225D806F" w:rsidR="00505735" w:rsidRDefault="00000000" w:rsidP="007B0F8B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bookmarkStart w:id="67" w:name="permission-for-group%3A416644054%3Aevery"/>
      <w:bookmarkEnd w:id="67"/>
    </w:p>
    <w:p w14:paraId="748CA1B1" w14:textId="77777777" w:rsidR="00505735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5223EDEC" w14:textId="77777777" w:rsidR="00505735" w:rsidRDefault="00505735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476B62DB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DBC4984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3B5D449D" w14:textId="77777777" w:rsidR="00505735" w:rsidRDefault="00505735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41E1806" w14:textId="77777777" w:rsidR="00505735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Reviewed: </w:t>
      </w:r>
    </w:p>
    <w:p w14:paraId="118C619E" w14:textId="77777777" w:rsidR="00505735" w:rsidRDefault="00505735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5189B028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84286141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2A37CC7E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Unit</w:t>
      </w:r>
      <w:bookmarkStart w:id="68" w:name="permission-for-group%3A1569998874%3Aever"/>
      <w:bookmarkEnd w:id="68"/>
    </w:p>
    <w:permEnd w:id="842861412"/>
    <w:p w14:paraId="39ACCF12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3590C273" w14:textId="77777777" w:rsidR="00505735" w:rsidRDefault="00505735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0D80989C" w14:textId="77777777" w:rsidR="00505735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322993063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96B628E" w14:textId="77777777" w:rsidR="00505735" w:rsidRDefault="00505735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7B098CF" w14:textId="77777777" w:rsidR="00505735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</w:p>
    <w:p w14:paraId="5CE31204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Director, (Funding 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Unit)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Director, HRMO</w:t>
      </w:r>
    </w:p>
    <w:p w14:paraId="28E18136" w14:textId="6177B2AE" w:rsidR="00505735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employees)</w:t>
      </w: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  <w:bookmarkStart w:id="69" w:name="permission-for-group%3A1000819818%3Aever"/>
      <w:bookmarkEnd w:id="69"/>
    </w:p>
    <w:permEnd w:id="322993063"/>
    <w:p w14:paraId="75F8DA89" w14:textId="77777777" w:rsidR="007B0F8B" w:rsidRDefault="007B0F8B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6E26C636" w14:textId="77777777" w:rsidR="00505735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08EFE66" w14:textId="77777777" w:rsidR="00505735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8C287C3" w14:textId="77777777" w:rsidR="00505735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09DF3596" w14:textId="77777777" w:rsidR="00505735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531764A1" w14:textId="77777777" w:rsidR="00505735" w:rsidRDefault="00505735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37C439D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113AB0AF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1398EA77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82784048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6C67963E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 President for Resource Generation</w:t>
      </w:r>
      <w:bookmarkStart w:id="70" w:name="permission-for-group%3A1683629701%3Aever"/>
      <w:bookmarkEnd w:id="70"/>
    </w:p>
    <w:permEnd w:id="82784048"/>
    <w:p w14:paraId="5CFBBF82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23A7985D" w14:textId="6C24A0CA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6F8CEE4A" w14:textId="2A7D54EB" w:rsidR="00505735" w:rsidRDefault="00000000" w:rsidP="007B0F8B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031C42F3" w14:textId="77777777" w:rsidR="007B0F8B" w:rsidRDefault="007B0F8B" w:rsidP="007B0F8B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0C9E8A2B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39273BB5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366189731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312A6F6A" w14:textId="7246917B" w:rsidR="00505735" w:rsidRDefault="00DA21B2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 w:rsidR="00000000"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</w:t>
      </w:r>
    </w:p>
    <w:permEnd w:id="1366189731"/>
    <w:p w14:paraId="4400F51F" w14:textId="77777777" w:rsidR="00505735" w:rsidRDefault="00505735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73C88844" w14:textId="77777777" w:rsidR="00505735" w:rsidRDefault="00505735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6F208905" w14:textId="77777777" w:rsidR="00505735" w:rsidRDefault="00505735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E356972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721B1227" w14:textId="77777777" w:rsidR="00505735" w:rsidRDefault="00505735">
      <w:pPr>
        <w:pStyle w:val="ListParagraph"/>
        <w:spacing w:after="0"/>
        <w:ind w:left="144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39456E9" w14:textId="77777777" w:rsidR="00505735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19C762F0" w14:textId="68BC682D" w:rsidR="00B6519C" w:rsidRPr="00DA21B2" w:rsidRDefault="007B0F8B" w:rsidP="00DA21B2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DA21B2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B6519C" w:rsidRPr="00DA21B2">
      <w:footerReference w:type="default" r:id="rId10"/>
      <w:footerReference w:type="first" r:id="rId11"/>
      <w:type w:val="continuous"/>
      <w:pgSz w:w="12240" w:h="18720"/>
      <w:pgMar w:top="1440" w:right="1080" w:bottom="1440" w:left="108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3D735" w14:textId="77777777" w:rsidR="001D25B2" w:rsidRDefault="001D25B2">
      <w:pPr>
        <w:spacing w:after="0" w:line="240" w:lineRule="auto"/>
      </w:pPr>
      <w:r>
        <w:separator/>
      </w:r>
    </w:p>
  </w:endnote>
  <w:endnote w:type="continuationSeparator" w:id="0">
    <w:p w14:paraId="46439954" w14:textId="77777777" w:rsidR="001D25B2" w:rsidRDefault="001D2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0F1A" w14:textId="5F10B1EF" w:rsidR="007B0F8B" w:rsidRDefault="00DA21B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7B0F8B" w:rsidRPr="001B6272">
      <w:rPr>
        <w:rFonts w:ascii="Bookman Old Style" w:hAnsi="Bookman Old Style"/>
        <w:i/>
        <w:sz w:val="18"/>
        <w:szCs w:val="18"/>
      </w:rPr>
      <w:t>-QMS-F-032f/0</w:t>
    </w:r>
    <w:r>
      <w:rPr>
        <w:rFonts w:ascii="Bookman Old Style" w:hAnsi="Bookman Old Style"/>
        <w:i/>
        <w:sz w:val="18"/>
        <w:szCs w:val="18"/>
        <w:lang w:val="en-US"/>
      </w:rPr>
      <w:t>4</w:t>
    </w:r>
    <w:r w:rsidR="007B0F8B" w:rsidRPr="001B6272">
      <w:rPr>
        <w:rFonts w:ascii="Bookman Old Style" w:hAnsi="Bookman Old Style"/>
        <w:i/>
        <w:sz w:val="18"/>
        <w:szCs w:val="18"/>
      </w:rPr>
      <w:t>/</w:t>
    </w:r>
    <w:r w:rsidRPr="00DA21B2"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0F752A32" w14:textId="77777777" w:rsidR="007B0F8B" w:rsidRDefault="007B0F8B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CE07A29" w14:textId="77777777" w:rsidR="007B0F8B" w:rsidRDefault="007B0F8B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6002DF71" wp14:editId="1542FBEB">
          <wp:extent cx="7219950" cy="789641"/>
          <wp:effectExtent l="0" t="0" r="0" b="0"/>
          <wp:docPr id="1713842576" name="Picture 1713842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842576" name="Picture 17138425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456" cy="79975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ABB40FF" w14:textId="77777777" w:rsidR="007B0F8B" w:rsidRDefault="007B0F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63F9" w14:textId="5EC4E367" w:rsidR="00505735" w:rsidRDefault="00DA21B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B34CAD" w:rsidRPr="00B34CAD">
      <w:rPr>
        <w:rFonts w:ascii="Bookman Old Style" w:hAnsi="Bookman Old Style"/>
        <w:i/>
        <w:sz w:val="18"/>
        <w:szCs w:val="18"/>
      </w:rPr>
      <w:t>-QMS-F-032f/0</w:t>
    </w:r>
    <w:r>
      <w:rPr>
        <w:rFonts w:ascii="Bookman Old Style" w:hAnsi="Bookman Old Style"/>
        <w:i/>
        <w:sz w:val="18"/>
        <w:szCs w:val="18"/>
        <w:lang w:val="en-US"/>
      </w:rPr>
      <w:t>4</w:t>
    </w:r>
    <w:r w:rsidR="00B34CAD" w:rsidRPr="00B34CAD">
      <w:rPr>
        <w:rFonts w:ascii="Bookman Old Style" w:hAnsi="Bookman Old Style"/>
        <w:i/>
        <w:sz w:val="18"/>
        <w:szCs w:val="18"/>
      </w:rPr>
      <w:t>/</w:t>
    </w:r>
    <w:r w:rsidRPr="00DA21B2"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29840F2A" w14:textId="77777777" w:rsidR="00505735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4A469194" w14:textId="08517416" w:rsidR="00505735" w:rsidRDefault="000B3875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0C2D6E2" wp14:editId="325914C3">
          <wp:extent cx="7210425" cy="788599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126" cy="79972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04BB402" w14:textId="77777777" w:rsidR="00505735" w:rsidRDefault="005057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7A72" w14:textId="77777777" w:rsidR="00505735" w:rsidRDefault="00000000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fldChar w:fldCharType="begin">
        <w:ffData>
          <w:name w:val=""/>
          <w:enabled/>
          <w:calcOnExit w:val="0"/>
          <w:textInput/>
        </w:ffData>
      </w:fldChar>
    </w:r>
    <w:r>
      <w:instrText xml:space="preserve"> FORMTEXT </w:instrText>
    </w:r>
    <w:r>
      <w:fldChar w:fldCharType="separate"/>
    </w:r>
    <w:r>
      <w:t>MPSPC-QMS-F-032f/03/September 12, 2023</w:t>
    </w:r>
    <w:r>
      <w:tab/>
    </w:r>
    <w:r>
      <w:tab/>
    </w:r>
    <w:r>
      <w:cr/>
    </w:r>
    <w:r>
      <w:fldChar w:fldCharType="end"/>
    </w:r>
  </w:p>
  <w:p w14:paraId="521F5901" w14:textId="77777777" w:rsidR="00505735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7A6634B" w14:textId="186D43CC" w:rsidR="00505735" w:rsidRDefault="000B3875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DBA7531" wp14:editId="375A25EA">
          <wp:extent cx="7115175" cy="619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5175" cy="6191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53BE53F" w14:textId="77777777" w:rsidR="00505735" w:rsidRDefault="00505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18B96" w14:textId="77777777" w:rsidR="001D25B2" w:rsidRDefault="001D25B2">
      <w:pPr>
        <w:spacing w:after="0" w:line="240" w:lineRule="auto"/>
      </w:pPr>
      <w:r>
        <w:separator/>
      </w:r>
    </w:p>
  </w:footnote>
  <w:footnote w:type="continuationSeparator" w:id="0">
    <w:p w14:paraId="192D7F2E" w14:textId="77777777" w:rsidR="001D25B2" w:rsidRDefault="001D2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57551786">
    <w:abstractNumId w:val="0"/>
  </w:num>
  <w:num w:numId="2" w16cid:durableId="1548948500">
    <w:abstractNumId w:val="1"/>
  </w:num>
  <w:num w:numId="3" w16cid:durableId="2002350486">
    <w:abstractNumId w:val="2"/>
  </w:num>
  <w:num w:numId="4" w16cid:durableId="1429812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gHpL7a2WGNPbTFkcRDYi3plsdhEmeiqN3tKunS0tVim03mT3xlQQmFBLiKHM3+30XMKP6ZRWPLQ2ViRz6OLujQ==" w:salt="fGBApDPEPv4GHn9mKcjpk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9C"/>
    <w:rsid w:val="000A149C"/>
    <w:rsid w:val="000B3875"/>
    <w:rsid w:val="000D2E62"/>
    <w:rsid w:val="001D25B2"/>
    <w:rsid w:val="0038530C"/>
    <w:rsid w:val="004B55AE"/>
    <w:rsid w:val="00505735"/>
    <w:rsid w:val="006F7BD7"/>
    <w:rsid w:val="007B0F8B"/>
    <w:rsid w:val="00B34CAD"/>
    <w:rsid w:val="00B6519C"/>
    <w:rsid w:val="00BB7C42"/>
    <w:rsid w:val="00C67FD0"/>
    <w:rsid w:val="00CE682F"/>
    <w:rsid w:val="00DA21B2"/>
    <w:rsid w:val="00F0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15C288F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454</Words>
  <Characters>2625</Characters>
  <Application>Microsoft Office Word</Application>
  <DocSecurity>8</DocSecurity>
  <Lines>291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MPSU DCC</dc:creator>
  <cp:keywords/>
  <cp:lastModifiedBy>Y/ N</cp:lastModifiedBy>
  <cp:revision>2</cp:revision>
  <cp:lastPrinted>2021-07-22T01:59:00Z</cp:lastPrinted>
  <dcterms:created xsi:type="dcterms:W3CDTF">2024-12-20T02:36:00Z</dcterms:created>
  <dcterms:modified xsi:type="dcterms:W3CDTF">2024-12-20T02:36:00Z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